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63ECF" w14:textId="77777777" w:rsidR="00DE132B" w:rsidRDefault="00DE132B">
      <w:pPr>
        <w:spacing w:before="81"/>
        <w:ind w:left="2705"/>
        <w:rPr>
          <w:spacing w:val="-1"/>
          <w:sz w:val="22"/>
          <w:szCs w:val="22"/>
        </w:rPr>
      </w:pPr>
    </w:p>
    <w:p w14:paraId="2D3D2FF1" w14:textId="77777777" w:rsidR="00DE132B" w:rsidRDefault="00DE132B">
      <w:pPr>
        <w:spacing w:before="81"/>
        <w:ind w:left="2705"/>
        <w:rPr>
          <w:spacing w:val="-1"/>
          <w:sz w:val="22"/>
          <w:szCs w:val="22"/>
        </w:rPr>
      </w:pPr>
    </w:p>
    <w:p w14:paraId="00C58198" w14:textId="77777777" w:rsidR="00DE132B" w:rsidRDefault="00DE132B">
      <w:pPr>
        <w:spacing w:before="81"/>
        <w:ind w:left="2705"/>
        <w:rPr>
          <w:spacing w:val="-1"/>
          <w:sz w:val="22"/>
          <w:szCs w:val="22"/>
        </w:rPr>
      </w:pPr>
    </w:p>
    <w:p w14:paraId="6325F3FA" w14:textId="77777777" w:rsidR="00DE132B" w:rsidRDefault="00DE132B">
      <w:pPr>
        <w:spacing w:before="81"/>
        <w:ind w:left="2705"/>
        <w:rPr>
          <w:spacing w:val="-1"/>
          <w:sz w:val="22"/>
          <w:szCs w:val="22"/>
        </w:rPr>
      </w:pPr>
    </w:p>
    <w:p w14:paraId="20E5B47F" w14:textId="77777777" w:rsidR="00DE132B" w:rsidRDefault="00DE132B">
      <w:pPr>
        <w:spacing w:before="81"/>
        <w:ind w:left="2705"/>
        <w:rPr>
          <w:spacing w:val="-1"/>
          <w:sz w:val="22"/>
          <w:szCs w:val="22"/>
        </w:rPr>
      </w:pPr>
    </w:p>
    <w:p w14:paraId="0C293C26" w14:textId="420DA7A8" w:rsidR="0009664E" w:rsidRDefault="00832ABF">
      <w:pPr>
        <w:spacing w:before="81"/>
        <w:ind w:left="2705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RA</w:t>
      </w:r>
      <w:r>
        <w:rPr>
          <w:sz w:val="22"/>
          <w:szCs w:val="22"/>
        </w:rPr>
        <w:t>ȚIE PE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RO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RĂ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PUND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</w:p>
    <w:p w14:paraId="0C293C27" w14:textId="77777777" w:rsidR="0009664E" w:rsidRDefault="0009664E">
      <w:pPr>
        <w:spacing w:line="200" w:lineRule="exact"/>
      </w:pPr>
    </w:p>
    <w:p w14:paraId="0C293C28" w14:textId="77777777" w:rsidR="0009664E" w:rsidRDefault="0009664E">
      <w:pPr>
        <w:spacing w:line="200" w:lineRule="exact"/>
      </w:pPr>
    </w:p>
    <w:p w14:paraId="0C293C29" w14:textId="77777777" w:rsidR="0009664E" w:rsidRDefault="0009664E">
      <w:pPr>
        <w:spacing w:line="200" w:lineRule="exact"/>
      </w:pPr>
    </w:p>
    <w:p w14:paraId="0C293C2A" w14:textId="77777777" w:rsidR="0009664E" w:rsidRDefault="0009664E">
      <w:pPr>
        <w:spacing w:line="200" w:lineRule="exact"/>
      </w:pPr>
    </w:p>
    <w:p w14:paraId="0C293C2B" w14:textId="77777777" w:rsidR="0009664E" w:rsidRDefault="0009664E">
      <w:pPr>
        <w:spacing w:before="5" w:line="240" w:lineRule="exact"/>
        <w:rPr>
          <w:sz w:val="24"/>
          <w:szCs w:val="24"/>
        </w:rPr>
      </w:pPr>
    </w:p>
    <w:p w14:paraId="0C293C2C" w14:textId="53332D76" w:rsidR="0009664E" w:rsidRDefault="00832ABF">
      <w:pPr>
        <w:spacing w:line="480" w:lineRule="auto"/>
        <w:ind w:left="100" w:right="78" w:firstLine="72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Subs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proofErr w:type="spellEnd"/>
      <w:r>
        <w:rPr>
          <w:sz w:val="22"/>
          <w:szCs w:val="22"/>
        </w:rPr>
        <w:t>, 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uc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ea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e </w:t>
      </w: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ț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voi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x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ui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za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ud</w:t>
      </w:r>
      <w:r>
        <w:rPr>
          <w:spacing w:val="-1"/>
          <w:sz w:val="22"/>
          <w:szCs w:val="22"/>
        </w:rPr>
        <w:t>ii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or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ea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ș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ț</w:t>
      </w:r>
      <w:r>
        <w:rPr>
          <w:sz w:val="22"/>
          <w:szCs w:val="22"/>
        </w:rPr>
        <w:t>e</w:t>
      </w:r>
      <w:proofErr w:type="spellEnd"/>
      <w:r>
        <w:rPr>
          <w:spacing w:val="1"/>
          <w:sz w:val="22"/>
          <w:szCs w:val="22"/>
        </w:rPr>
        <w:t xml:space="preserve"> 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ț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za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ea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ă</w:t>
      </w:r>
      <w:r>
        <w:rPr>
          <w:spacing w:val="1"/>
          <w:sz w:val="22"/>
          <w:szCs w:val="22"/>
        </w:rPr>
        <w:t>ț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g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)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do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)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nv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ț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â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proofErr w:type="spellEnd"/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cven</w:t>
      </w:r>
      <w:r>
        <w:rPr>
          <w:spacing w:val="-1"/>
          <w:sz w:val="22"/>
          <w:szCs w:val="22"/>
        </w:rPr>
        <w:t>ț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>,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ul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ă</w:t>
      </w:r>
      <w:r>
        <w:rPr>
          <w:spacing w:val="-1"/>
          <w:sz w:val="22"/>
          <w:szCs w:val="22"/>
        </w:rPr>
        <w:t>ț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ș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unea</w:t>
      </w:r>
      <w:proofErr w:type="spellEnd"/>
      <w:r>
        <w:rPr>
          <w:spacing w:val="2"/>
          <w:sz w:val="22"/>
          <w:szCs w:val="22"/>
        </w:rPr>
        <w:t xml:space="preserve"> </w:t>
      </w:r>
      <w:r w:rsidR="00D75EB8">
        <w:rPr>
          <w:spacing w:val="1"/>
          <w:sz w:val="22"/>
          <w:szCs w:val="22"/>
        </w:rPr>
        <w:t>FEBRUARIE 202</w:t>
      </w:r>
      <w:r w:rsidR="00BB23AD">
        <w:rPr>
          <w:spacing w:val="1"/>
          <w:sz w:val="22"/>
          <w:szCs w:val="22"/>
        </w:rPr>
        <w:t>6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b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...........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 xml:space="preserve">............., </w:t>
      </w:r>
      <w:proofErr w:type="spellStart"/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ope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ți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ez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nu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ag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at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cr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au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un </w:t>
      </w:r>
      <w:proofErr w:type="spellStart"/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ș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pe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xc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ez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nu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cuns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lt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og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că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ș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uc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ă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ii</w:t>
      </w:r>
      <w:proofErr w:type="spellEnd"/>
      <w:r>
        <w:rPr>
          <w:sz w:val="22"/>
          <w:szCs w:val="22"/>
        </w:rPr>
        <w:t>.</w:t>
      </w:r>
    </w:p>
    <w:p w14:paraId="0C293C2D" w14:textId="77777777" w:rsidR="0009664E" w:rsidRDefault="0009664E">
      <w:pPr>
        <w:spacing w:before="8" w:line="160" w:lineRule="exact"/>
        <w:rPr>
          <w:sz w:val="16"/>
          <w:szCs w:val="16"/>
        </w:rPr>
      </w:pPr>
    </w:p>
    <w:p w14:paraId="0C293C2E" w14:textId="77777777" w:rsidR="0009664E" w:rsidRDefault="00832ABF">
      <w:pPr>
        <w:ind w:left="820"/>
        <w:rPr>
          <w:sz w:val="22"/>
          <w:szCs w:val="22"/>
        </w:rPr>
      </w:pPr>
      <w:proofErr w:type="spellStart"/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z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ț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a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ș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</w:p>
    <w:p w14:paraId="0C293C2F" w14:textId="77777777" w:rsidR="0009664E" w:rsidRDefault="0009664E">
      <w:pPr>
        <w:spacing w:line="200" w:lineRule="exact"/>
      </w:pPr>
    </w:p>
    <w:p w14:paraId="0C293C30" w14:textId="77777777" w:rsidR="0009664E" w:rsidRDefault="0009664E">
      <w:pPr>
        <w:spacing w:line="200" w:lineRule="exact"/>
      </w:pPr>
    </w:p>
    <w:p w14:paraId="0C293C31" w14:textId="77777777" w:rsidR="0009664E" w:rsidRDefault="0009664E">
      <w:pPr>
        <w:spacing w:line="200" w:lineRule="exact"/>
      </w:pPr>
    </w:p>
    <w:p w14:paraId="0C293C32" w14:textId="77777777" w:rsidR="0009664E" w:rsidRDefault="0009664E">
      <w:pPr>
        <w:spacing w:line="200" w:lineRule="exact"/>
      </w:pPr>
    </w:p>
    <w:p w14:paraId="0C293C33" w14:textId="77777777" w:rsidR="0009664E" w:rsidRDefault="0009664E">
      <w:pPr>
        <w:spacing w:before="19" w:line="260" w:lineRule="exact"/>
        <w:rPr>
          <w:sz w:val="26"/>
          <w:szCs w:val="26"/>
        </w:rPr>
      </w:pPr>
    </w:p>
    <w:p w14:paraId="0C293C34" w14:textId="77777777" w:rsidR="0009664E" w:rsidRDefault="00832ABF">
      <w:pPr>
        <w:spacing w:line="632" w:lineRule="auto"/>
        <w:ind w:left="8483" w:right="116" w:hanging="7574"/>
        <w:jc w:val="right"/>
        <w:rPr>
          <w:sz w:val="22"/>
          <w:szCs w:val="22"/>
        </w:rPr>
        <w:sectPr w:rsidR="0009664E">
          <w:pgSz w:w="12240" w:h="15840"/>
          <w:pgMar w:top="1360" w:right="1320" w:bottom="280" w:left="1340" w:header="720" w:footer="720" w:gutter="0"/>
          <w:cols w:space="720"/>
        </w:sect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a,                                                                                                                                      </w:t>
      </w:r>
      <w:r>
        <w:rPr>
          <w:spacing w:val="25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ă</w:t>
      </w:r>
      <w:proofErr w:type="spellEnd"/>
    </w:p>
    <w:p w14:paraId="0C293C35" w14:textId="77777777" w:rsidR="0009664E" w:rsidRDefault="0009664E">
      <w:pPr>
        <w:spacing w:line="200" w:lineRule="exact"/>
      </w:pPr>
    </w:p>
    <w:p w14:paraId="0C293C36" w14:textId="77777777" w:rsidR="0009664E" w:rsidRDefault="0009664E">
      <w:pPr>
        <w:spacing w:line="200" w:lineRule="exact"/>
      </w:pPr>
    </w:p>
    <w:p w14:paraId="0C293C37" w14:textId="77777777" w:rsidR="0009664E" w:rsidRDefault="0009664E">
      <w:pPr>
        <w:spacing w:line="200" w:lineRule="exact"/>
      </w:pPr>
    </w:p>
    <w:p w14:paraId="737D9C2B" w14:textId="77777777" w:rsidR="00DE132B" w:rsidRDefault="00DE132B">
      <w:pPr>
        <w:spacing w:before="32"/>
        <w:ind w:left="4053" w:right="4074"/>
        <w:jc w:val="center"/>
        <w:rPr>
          <w:spacing w:val="-1"/>
          <w:sz w:val="22"/>
          <w:szCs w:val="22"/>
        </w:rPr>
      </w:pPr>
    </w:p>
    <w:p w14:paraId="1F6C94D2" w14:textId="77777777" w:rsidR="00DE132B" w:rsidRDefault="00DE132B">
      <w:pPr>
        <w:spacing w:before="32"/>
        <w:ind w:left="4053" w:right="4074"/>
        <w:jc w:val="center"/>
        <w:rPr>
          <w:spacing w:val="-1"/>
          <w:sz w:val="22"/>
          <w:szCs w:val="22"/>
        </w:rPr>
      </w:pPr>
    </w:p>
    <w:p w14:paraId="49C8A7A0" w14:textId="77777777" w:rsidR="00DE132B" w:rsidRDefault="00DE132B">
      <w:pPr>
        <w:spacing w:before="32"/>
        <w:ind w:left="4053" w:right="4074"/>
        <w:jc w:val="center"/>
        <w:rPr>
          <w:spacing w:val="-1"/>
          <w:sz w:val="22"/>
          <w:szCs w:val="22"/>
        </w:rPr>
      </w:pPr>
    </w:p>
    <w:p w14:paraId="0C293C3A" w14:textId="2395ED98" w:rsidR="0009664E" w:rsidRDefault="00832ABF">
      <w:pPr>
        <w:spacing w:before="32"/>
        <w:ind w:left="4053" w:right="4074"/>
        <w:jc w:val="center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RA</w:t>
      </w:r>
      <w:r>
        <w:rPr>
          <w:sz w:val="22"/>
          <w:szCs w:val="22"/>
        </w:rPr>
        <w:t>ŢIE</w:t>
      </w:r>
    </w:p>
    <w:p w14:paraId="0C293C3B" w14:textId="77777777" w:rsidR="0009664E" w:rsidRDefault="0009664E">
      <w:pPr>
        <w:spacing w:before="5" w:line="280" w:lineRule="exact"/>
        <w:rPr>
          <w:sz w:val="28"/>
          <w:szCs w:val="28"/>
        </w:rPr>
      </w:pPr>
    </w:p>
    <w:p w14:paraId="1A52F48D" w14:textId="77777777" w:rsidR="00DE132B" w:rsidRDefault="00DE132B">
      <w:pPr>
        <w:spacing w:before="5" w:line="280" w:lineRule="exact"/>
        <w:rPr>
          <w:sz w:val="28"/>
          <w:szCs w:val="28"/>
        </w:rPr>
      </w:pPr>
    </w:p>
    <w:p w14:paraId="72E1492B" w14:textId="77777777" w:rsidR="00DE132B" w:rsidRDefault="00DE132B">
      <w:pPr>
        <w:spacing w:before="5" w:line="280" w:lineRule="exact"/>
        <w:rPr>
          <w:sz w:val="28"/>
          <w:szCs w:val="28"/>
        </w:rPr>
      </w:pPr>
    </w:p>
    <w:p w14:paraId="4F769DA9" w14:textId="77777777" w:rsidR="00DE132B" w:rsidRDefault="00DE132B">
      <w:pPr>
        <w:spacing w:before="5" w:line="280" w:lineRule="exact"/>
        <w:rPr>
          <w:sz w:val="28"/>
          <w:szCs w:val="28"/>
        </w:rPr>
      </w:pPr>
    </w:p>
    <w:p w14:paraId="0C293C3C" w14:textId="2BBFAF76" w:rsidR="0009664E" w:rsidRDefault="00832ABF">
      <w:pPr>
        <w:spacing w:line="360" w:lineRule="auto"/>
        <w:ind w:left="100" w:right="7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Subs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proofErr w:type="spellEnd"/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pacing w:val="1"/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  <w:proofErr w:type="gramStart"/>
      <w:r>
        <w:rPr>
          <w:sz w:val="22"/>
          <w:szCs w:val="22"/>
        </w:rPr>
        <w:t>…..</w:t>
      </w:r>
      <w:proofErr w:type="gramEnd"/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ude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t(</w:t>
      </w:r>
      <w:r>
        <w:rPr>
          <w:spacing w:val="-2"/>
          <w:sz w:val="22"/>
          <w:szCs w:val="22"/>
        </w:rPr>
        <w:t>ă</w:t>
      </w:r>
      <w:r>
        <w:rPr>
          <w:sz w:val="22"/>
          <w:szCs w:val="22"/>
        </w:rPr>
        <w:t>)</w:t>
      </w:r>
      <w:r>
        <w:rPr>
          <w:spacing w:val="-6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proofErr w:type="spellEnd"/>
      <w:r>
        <w:rPr>
          <w:spacing w:val="-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ad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ul</w:t>
      </w:r>
      <w:proofErr w:type="spellEnd"/>
      <w:r>
        <w:rPr>
          <w:spacing w:val="-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ă</w:t>
      </w:r>
      <w:r>
        <w:rPr>
          <w:spacing w:val="-1"/>
          <w:sz w:val="22"/>
          <w:szCs w:val="22"/>
        </w:rPr>
        <w:t>ţ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pacing w:val="-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</w:t>
      </w:r>
      <w:r>
        <w:rPr>
          <w:spacing w:val="-2"/>
          <w:sz w:val="22"/>
          <w:szCs w:val="22"/>
        </w:rPr>
        <w:t>t</w:t>
      </w:r>
      <w:r>
        <w:rPr>
          <w:spacing w:val="1"/>
          <w:sz w:val="22"/>
          <w:szCs w:val="22"/>
        </w:rPr>
        <w:t>ii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ţ</w:t>
      </w:r>
      <w:r>
        <w:rPr>
          <w:sz w:val="22"/>
          <w:szCs w:val="22"/>
        </w:rPr>
        <w:t>e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ţ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z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ea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vă</w:t>
      </w:r>
      <w:r>
        <w:rPr>
          <w:spacing w:val="-1"/>
          <w:sz w:val="22"/>
          <w:szCs w:val="22"/>
        </w:rPr>
        <w:t>ț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ă</w:t>
      </w:r>
      <w:proofErr w:type="spellEnd"/>
      <w:r>
        <w:rPr>
          <w:spacing w:val="-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agh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>)</w:t>
      </w:r>
      <w:r>
        <w:rPr>
          <w:spacing w:val="-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do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)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î</w:t>
      </w:r>
      <w:r>
        <w:rPr>
          <w:sz w:val="22"/>
          <w:szCs w:val="22"/>
        </w:rPr>
        <w:t>nv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ț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â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cu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re</w:t>
      </w:r>
      <w:r>
        <w:rPr>
          <w:sz w:val="22"/>
          <w:szCs w:val="22"/>
        </w:rPr>
        <w:t>cven</w:t>
      </w:r>
      <w:r>
        <w:rPr>
          <w:spacing w:val="-1"/>
          <w:sz w:val="22"/>
          <w:szCs w:val="22"/>
        </w:rPr>
        <w:t>ț</w:t>
      </w:r>
      <w:r>
        <w:rPr>
          <w:sz w:val="22"/>
          <w:szCs w:val="22"/>
        </w:rPr>
        <w:t>ă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ze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am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uat</w:t>
      </w:r>
      <w:proofErr w:type="spellEnd"/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ș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ț</w:t>
      </w:r>
      <w:r>
        <w:rPr>
          <w:sz w:val="22"/>
          <w:szCs w:val="22"/>
        </w:rPr>
        <w:t>ă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ul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z w:val="22"/>
          <w:szCs w:val="22"/>
        </w:rPr>
        <w:t>,</w:t>
      </w:r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proofErr w:type="spellEnd"/>
      <w:r>
        <w:rPr>
          <w:spacing w:val="-5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c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proofErr w:type="spellEnd"/>
      <w:r>
        <w:rPr>
          <w:spacing w:val="-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proofErr w:type="spellEnd"/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 xml:space="preserve">nu </w:t>
      </w:r>
      <w:proofErr w:type="spellStart"/>
      <w:r>
        <w:rPr>
          <w:sz w:val="22"/>
          <w:szCs w:val="22"/>
        </w:rPr>
        <w:t>voi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eg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 se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î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ea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proofErr w:type="spellStart"/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ț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proofErr w:type="spellStart"/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nea</w:t>
      </w:r>
      <w:proofErr w:type="spellEnd"/>
      <w:r>
        <w:rPr>
          <w:spacing w:val="-2"/>
          <w:sz w:val="22"/>
          <w:szCs w:val="22"/>
        </w:rPr>
        <w:t xml:space="preserve"> </w:t>
      </w:r>
      <w:proofErr w:type="spellStart"/>
      <w:r w:rsidR="00524B01">
        <w:rPr>
          <w:spacing w:val="-2"/>
          <w:sz w:val="22"/>
          <w:szCs w:val="22"/>
        </w:rPr>
        <w:t>februarie</w:t>
      </w:r>
      <w:proofErr w:type="spellEnd"/>
      <w:r w:rsidR="00524B01">
        <w:rPr>
          <w:spacing w:val="-2"/>
          <w:sz w:val="22"/>
          <w:szCs w:val="22"/>
        </w:rPr>
        <w:t xml:space="preserve"> 202</w:t>
      </w:r>
      <w:r w:rsidR="00BB23AD">
        <w:rPr>
          <w:spacing w:val="-2"/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C293C3D" w14:textId="77777777" w:rsidR="0009664E" w:rsidRDefault="0009664E">
      <w:pPr>
        <w:spacing w:before="2" w:line="100" w:lineRule="exact"/>
        <w:rPr>
          <w:sz w:val="10"/>
          <w:szCs w:val="10"/>
        </w:rPr>
      </w:pPr>
    </w:p>
    <w:p w14:paraId="0C293C3E" w14:textId="77777777" w:rsidR="0009664E" w:rsidRDefault="0009664E">
      <w:pPr>
        <w:spacing w:line="200" w:lineRule="exact"/>
      </w:pPr>
    </w:p>
    <w:p w14:paraId="0C293C3F" w14:textId="77777777" w:rsidR="0009664E" w:rsidRDefault="0009664E">
      <w:pPr>
        <w:spacing w:line="200" w:lineRule="exact"/>
      </w:pPr>
    </w:p>
    <w:p w14:paraId="0C293C40" w14:textId="77777777" w:rsidR="0009664E" w:rsidRDefault="0009664E">
      <w:pPr>
        <w:spacing w:line="200" w:lineRule="exact"/>
      </w:pPr>
    </w:p>
    <w:p w14:paraId="0C293C41" w14:textId="77777777" w:rsidR="0009664E" w:rsidRDefault="00832ABF">
      <w:pPr>
        <w:spacing w:line="512" w:lineRule="auto"/>
        <w:ind w:left="100" w:right="3501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 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: 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 xml:space="preserve">………… </w:t>
      </w:r>
      <w:proofErr w:type="spellStart"/>
      <w:r>
        <w:rPr>
          <w:spacing w:val="-15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on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proofErr w:type="spellStart"/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ţ</w:t>
      </w:r>
      <w:r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>: …</w:t>
      </w:r>
      <w:r>
        <w:rPr>
          <w:spacing w:val="1"/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 xml:space="preserve">… </w:t>
      </w:r>
      <w:proofErr w:type="spellStart"/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: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pacing w:val="1"/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 xml:space="preserve">…………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a: 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</w:t>
      </w:r>
      <w:r>
        <w:rPr>
          <w:spacing w:val="1"/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</w:t>
      </w:r>
    </w:p>
    <w:p w14:paraId="0C293C42" w14:textId="77777777" w:rsidR="0009664E" w:rsidRDefault="00832ABF">
      <w:pPr>
        <w:spacing w:before="8"/>
        <w:ind w:left="100"/>
        <w:rPr>
          <w:sz w:val="22"/>
          <w:szCs w:val="22"/>
        </w:rPr>
      </w:pPr>
      <w:proofErr w:type="spellStart"/>
      <w:r>
        <w:rPr>
          <w:sz w:val="22"/>
          <w:szCs w:val="22"/>
        </w:rPr>
        <w:t>Se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ă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: 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sectPr w:rsidR="0009664E">
      <w:pgSz w:w="12240" w:h="15840"/>
      <w:pgMar w:top="14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B4E83"/>
    <w:multiLevelType w:val="multilevel"/>
    <w:tmpl w:val="808E49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4157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64E"/>
    <w:rsid w:val="00007A67"/>
    <w:rsid w:val="0009664E"/>
    <w:rsid w:val="00251AD8"/>
    <w:rsid w:val="004156E4"/>
    <w:rsid w:val="00524B01"/>
    <w:rsid w:val="00832ABF"/>
    <w:rsid w:val="00840481"/>
    <w:rsid w:val="00924251"/>
    <w:rsid w:val="00BB23AD"/>
    <w:rsid w:val="00D75EB8"/>
    <w:rsid w:val="00DE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3C26"/>
  <w15:docId w15:val="{F2439C81-3ECE-4238-914B-70C021D9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1574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PIPP</dc:creator>
  <cp:lastModifiedBy>Zsuzsanna Szarvas</cp:lastModifiedBy>
  <cp:revision>2</cp:revision>
  <dcterms:created xsi:type="dcterms:W3CDTF">2026-01-20T07:08:00Z</dcterms:created>
  <dcterms:modified xsi:type="dcterms:W3CDTF">2026-01-20T07:08:00Z</dcterms:modified>
</cp:coreProperties>
</file>